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8758"/>
      </w:tblGrid>
      <w:tr w:rsidR="00BC56EC" w:rsidRPr="00F863EB" w:rsidTr="00BC56EC">
        <w:trPr>
          <w:jc w:val="center"/>
        </w:trPr>
        <w:tc>
          <w:tcPr>
            <w:tcW w:w="8758" w:type="dxa"/>
            <w:shd w:val="clear" w:color="auto" w:fill="auto"/>
          </w:tcPr>
          <w:p w:rsidR="00BC56EC" w:rsidRPr="00F863EB" w:rsidRDefault="00BC56EC" w:rsidP="00B54D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 xml:space="preserve">Fondi Strutturali Europei - PON 2014-2020 -  </w:t>
            </w:r>
            <w:proofErr w:type="spellStart"/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proofErr w:type="spellEnd"/>
            <w:r w:rsidR="002439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Allegato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="00B54DC5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D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dell’I.C. “</w:t>
      </w:r>
      <w:proofErr w:type="spellStart"/>
      <w:r w:rsidRPr="00AB5CED">
        <w:rPr>
          <w:rFonts w:ascii="Arial" w:hAnsi="Arial" w:cs="Arial"/>
          <w:b/>
          <w:sz w:val="22"/>
          <w:szCs w:val="22"/>
        </w:rPr>
        <w:t>Sperone-Pertini</w:t>
      </w:r>
      <w:proofErr w:type="spellEnd"/>
      <w:r w:rsidRPr="00AB5CED">
        <w:rPr>
          <w:rFonts w:ascii="Arial" w:hAnsi="Arial" w:cs="Arial"/>
          <w:b/>
          <w:sz w:val="22"/>
          <w:szCs w:val="22"/>
        </w:rPr>
        <w:t xml:space="preserve">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243992" w:rsidRPr="00243992" w:rsidRDefault="00AB5CED" w:rsidP="00AB5CED">
      <w:pPr>
        <w:spacing w:line="0" w:lineRule="atLeast"/>
        <w:jc w:val="center"/>
        <w:rPr>
          <w:rFonts w:ascii="Calibri" w:eastAsia="Verdana" w:hAnsi="Calibri" w:cs="Calibri"/>
          <w:b/>
          <w:sz w:val="22"/>
          <w:szCs w:val="22"/>
        </w:rPr>
      </w:pPr>
      <w:r w:rsidRPr="00243992">
        <w:rPr>
          <w:rFonts w:ascii="Calibri" w:eastAsia="Verdana" w:hAnsi="Calibri" w:cs="Calibri"/>
          <w:b/>
          <w:sz w:val="22"/>
          <w:szCs w:val="22"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</w:p>
    <w:p w:rsidR="00243992" w:rsidRDefault="00243992" w:rsidP="00AB5CED">
      <w:pPr>
        <w:spacing w:line="0" w:lineRule="atLeast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B54DC5" w:rsidRPr="00D46B91" w:rsidRDefault="00B54DC5" w:rsidP="00B54DC5">
      <w:pPr>
        <w:rPr>
          <w:rFonts w:ascii="Calibri" w:hAnsi="Calibri" w:cs="Calibri"/>
          <w:b/>
          <w:sz w:val="22"/>
          <w:szCs w:val="22"/>
        </w:rPr>
      </w:pPr>
      <w:r w:rsidRPr="00D46B91">
        <w:rPr>
          <w:rFonts w:ascii="Calibri" w:hAnsi="Calibri" w:cs="Calibri"/>
          <w:b/>
          <w:sz w:val="22"/>
          <w:szCs w:val="22"/>
        </w:rPr>
        <w:t xml:space="preserve">CODICE PROGETTO 10.1.1A-FSEPON-SI-2017-566                                  </w:t>
      </w:r>
      <w:r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D46B91">
        <w:rPr>
          <w:rFonts w:ascii="Calibri" w:hAnsi="Calibri" w:cs="Calibri"/>
          <w:b/>
          <w:sz w:val="22"/>
          <w:szCs w:val="22"/>
        </w:rPr>
        <w:t xml:space="preserve">         CUP:  J76D16000160006</w:t>
      </w:r>
    </w:p>
    <w:p w:rsidR="00B54DC5" w:rsidRPr="00D25D73" w:rsidRDefault="00B54DC5" w:rsidP="00B54DC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54DC5" w:rsidRPr="00CD45DB" w:rsidRDefault="00B54DC5" w:rsidP="00B54DC5">
      <w:pPr>
        <w:spacing w:line="360" w:lineRule="auto"/>
        <w:ind w:left="142" w:right="142"/>
        <w:jc w:val="center"/>
        <w:rPr>
          <w:rFonts w:asciiTheme="minorHAnsi" w:hAnsiTheme="minorHAnsi" w:cstheme="minorHAnsi"/>
          <w:b/>
          <w:w w:val="105"/>
          <w:sz w:val="32"/>
          <w:szCs w:val="32"/>
        </w:rPr>
      </w:pPr>
      <w:r w:rsidRPr="00CD45DB">
        <w:rPr>
          <w:rFonts w:asciiTheme="minorHAnsi" w:hAnsiTheme="minorHAnsi" w:cstheme="minorHAnsi"/>
          <w:b/>
          <w:sz w:val="32"/>
          <w:szCs w:val="32"/>
        </w:rPr>
        <w:t xml:space="preserve">Modulo: </w:t>
      </w:r>
      <w:r w:rsidR="0010271C">
        <w:rPr>
          <w:rFonts w:asciiTheme="minorHAnsi" w:hAnsiTheme="minorHAnsi" w:cstheme="minorHAnsi"/>
          <w:b/>
          <w:sz w:val="32"/>
          <w:szCs w:val="32"/>
        </w:rPr>
        <w:t>“</w:t>
      </w:r>
      <w:r w:rsidR="00CD45DB" w:rsidRPr="00CD45DB">
        <w:rPr>
          <w:rFonts w:asciiTheme="minorHAnsi" w:hAnsiTheme="minorHAnsi" w:cstheme="minorHAnsi"/>
          <w:b/>
          <w:sz w:val="32"/>
          <w:szCs w:val="32"/>
        </w:rPr>
        <w:t>TI VEDO SCRITTA SU TUTTI I MURI</w:t>
      </w:r>
      <w:r w:rsidR="0010271C">
        <w:rPr>
          <w:rFonts w:asciiTheme="minorHAnsi" w:hAnsiTheme="minorHAnsi" w:cstheme="minorHAnsi"/>
          <w:b/>
          <w:sz w:val="32"/>
          <w:szCs w:val="32"/>
        </w:rPr>
        <w:t>-BIS”</w:t>
      </w:r>
      <w:r w:rsidR="00CD45DB" w:rsidRPr="00CD45DB">
        <w:rPr>
          <w:rFonts w:asciiTheme="minorHAnsi" w:hAnsiTheme="minorHAnsi" w:cstheme="minorHAnsi"/>
          <w:b/>
          <w:sz w:val="32"/>
          <w:szCs w:val="32"/>
        </w:rPr>
        <w:t xml:space="preserve"> -  CIG: </w:t>
      </w:r>
      <w:r w:rsidR="0010271C">
        <w:rPr>
          <w:rFonts w:asciiTheme="minorHAnsi" w:hAnsiTheme="minorHAnsi" w:cstheme="minorHAnsi"/>
          <w:b/>
          <w:sz w:val="32"/>
          <w:szCs w:val="32"/>
        </w:rPr>
        <w:t>ZFA21BF71E</w:t>
      </w: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1D086B" w:rsidRPr="00F06930" w:rsidRDefault="001D086B" w:rsidP="001D086B">
            <w:pP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B56A51">
              <w:rPr>
                <w:rFonts w:ascii="Verdana" w:hAnsi="Verdana"/>
                <w:b/>
                <w:sz w:val="20"/>
                <w:szCs w:val="20"/>
              </w:rPr>
              <w:t xml:space="preserve">TRACCIA PROGRAMMATICA DELL’INTERVENTO CHE SI INTENDE SVOLGERE PER IL MODULO RICHIESTO: </w:t>
            </w:r>
            <w:r w:rsidR="00CD45DB">
              <w:rPr>
                <w:rFonts w:ascii="Verdana" w:hAnsi="Verdana"/>
                <w:b/>
                <w:color w:val="FF0000"/>
                <w:sz w:val="20"/>
                <w:szCs w:val="20"/>
              </w:rPr>
              <w:t>TI VEDO SCRITTA SU TUTTI I MURI</w:t>
            </w:r>
            <w:r w:rsidR="0010271C"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- BIS</w:t>
            </w:r>
            <w:bookmarkStart w:id="0" w:name="_GoBack"/>
            <w:bookmarkEnd w:id="0"/>
          </w:p>
          <w:p w:rsidR="00AB5CED" w:rsidRPr="0065625F" w:rsidRDefault="00AB5CED" w:rsidP="00A20627">
            <w:pPr>
              <w:spacing w:line="357" w:lineRule="auto"/>
              <w:ind w:right="20"/>
              <w:jc w:val="center"/>
            </w:pP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Il/La sottoscritto/a______________________________________________________ nato/</w:t>
      </w:r>
      <w:proofErr w:type="spellStart"/>
      <w:r w:rsidRPr="00A20627">
        <w:rPr>
          <w:rFonts w:asciiTheme="minorHAnsi" w:hAnsiTheme="minorHAnsi" w:cstheme="minorHAnsi"/>
          <w:sz w:val="20"/>
          <w:szCs w:val="20"/>
        </w:rPr>
        <w:t>ail</w:t>
      </w:r>
      <w:proofErr w:type="spellEnd"/>
      <w:r w:rsidRPr="00A20627">
        <w:rPr>
          <w:rFonts w:asciiTheme="minorHAnsi" w:hAnsiTheme="minorHAnsi" w:cstheme="minorHAnsi"/>
          <w:sz w:val="20"/>
          <w:szCs w:val="20"/>
        </w:rPr>
        <w:t xml:space="preserve">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disagio;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B66EA" w:rsidRPr="00BB66EA" w:rsidRDefault="00BB66EA" w:rsidP="00BB66EA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 xml:space="preserve">La seguente ipotesi progettuale ( min. 2000- </w:t>
      </w:r>
      <w:proofErr w:type="spellStart"/>
      <w:r w:rsidRPr="00BB66EA">
        <w:rPr>
          <w:rFonts w:ascii="Calibri" w:hAnsi="Calibri" w:cs="Calibri"/>
          <w:b/>
          <w:bCs/>
          <w:sz w:val="22"/>
          <w:szCs w:val="22"/>
        </w:rPr>
        <w:t>max</w:t>
      </w:r>
      <w:proofErr w:type="spellEnd"/>
      <w:r w:rsidRPr="00BB66EA">
        <w:rPr>
          <w:rFonts w:ascii="Calibri" w:hAnsi="Calibri" w:cs="Calibri"/>
          <w:b/>
          <w:bCs/>
          <w:sz w:val="22"/>
          <w:szCs w:val="22"/>
        </w:rPr>
        <w:t xml:space="preserve"> 6000 caratteri) dell’intervento che si</w:t>
      </w:r>
    </w:p>
    <w:p w:rsidR="00BB66EA" w:rsidRPr="00BB66EA" w:rsidRDefault="00BB66EA" w:rsidP="00BB66EA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AB5CED" w:rsidRDefault="00AB5CED" w:rsidP="00BB66EA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B1D" w:rsidRDefault="00CE5B1D">
      <w:r>
        <w:separator/>
      </w:r>
    </w:p>
  </w:endnote>
  <w:endnote w:type="continuationSeparator" w:id="0">
    <w:p w:rsidR="00CE5B1D" w:rsidRDefault="00CE5B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A345EC">
    <w:pPr>
      <w:pStyle w:val="Pidipagina"/>
      <w:jc w:val="right"/>
    </w:pPr>
    <w:r>
      <w:fldChar w:fldCharType="begin"/>
    </w:r>
    <w:r w:rsidR="00A0147D">
      <w:instrText>PAGE   \* MERGEFORMAT</w:instrText>
    </w:r>
    <w:r>
      <w:fldChar w:fldCharType="separate"/>
    </w:r>
    <w:r w:rsidR="009B2301">
      <w:rPr>
        <w:noProof/>
      </w:rPr>
      <w:t>2</w:t>
    </w:r>
    <w:r>
      <w:rPr>
        <w:noProof/>
      </w:rPr>
      <w:fldChar w:fldCharType="end"/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B1D" w:rsidRDefault="00CE5B1D">
      <w:r>
        <w:separator/>
      </w:r>
    </w:p>
  </w:footnote>
  <w:footnote w:type="continuationSeparator" w:id="0">
    <w:p w:rsidR="00CE5B1D" w:rsidRDefault="00CE5B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proofErr w:type="spellStart"/>
    <w:r>
      <w:rPr>
        <w:rFonts w:ascii="Arial" w:hAnsi="Arial" w:cs="Arial"/>
        <w:sz w:val="18"/>
        <w:szCs w:val="18"/>
      </w:rPr>
      <w:t>I.C.S.</w:t>
    </w:r>
    <w:proofErr w:type="spellEnd"/>
    <w:r>
      <w:rPr>
        <w:rFonts w:ascii="Arial" w:hAnsi="Arial" w:cs="Arial"/>
        <w:sz w:val="18"/>
        <w:szCs w:val="18"/>
      </w:rPr>
      <w:t xml:space="preserve">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B54DC5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 xml:space="preserve">Fondi Strutturali Europei - PON 2014-2020 -  </w:t>
          </w:r>
          <w:proofErr w:type="spellStart"/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proofErr w:type="spellEnd"/>
          <w:r w:rsidR="00B54DC5"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B54DC5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A345EC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A345EC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9B2301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A345EC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</w:t>
    </w:r>
    <w:proofErr w:type="spellStart"/>
    <w:r w:rsidRPr="008C7AED">
      <w:rPr>
        <w:b/>
        <w:sz w:val="18"/>
        <w:szCs w:val="18"/>
      </w:rPr>
      <w:t>Giannotta</w:t>
    </w:r>
    <w:proofErr w:type="spellEnd"/>
    <w:r w:rsidRPr="008C7AED">
      <w:rPr>
        <w:b/>
        <w:sz w:val="18"/>
        <w:szCs w:val="18"/>
      </w:rPr>
      <w:t xml:space="preserve">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proofErr w:type="spellStart"/>
    <w:r w:rsidR="001A54F9" w:rsidRPr="008C7AED">
      <w:rPr>
        <w:b/>
        <w:bCs/>
        <w:sz w:val="18"/>
        <w:szCs w:val="18"/>
        <w:lang w:eastAsia="ar-SA"/>
      </w:rPr>
      <w:t>Mecc</w:t>
    </w:r>
    <w:proofErr w:type="spellEnd"/>
    <w:r w:rsidR="001A54F9" w:rsidRPr="008C7AED">
      <w:rPr>
        <w:b/>
        <w:bCs/>
        <w:sz w:val="18"/>
        <w:szCs w:val="18"/>
        <w:lang w:eastAsia="ar-SA"/>
      </w:rPr>
      <w:t xml:space="preserve">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0271C"/>
    <w:rsid w:val="00115080"/>
    <w:rsid w:val="00137379"/>
    <w:rsid w:val="00145863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D086B"/>
    <w:rsid w:val="001E0A70"/>
    <w:rsid w:val="001E717C"/>
    <w:rsid w:val="002043A7"/>
    <w:rsid w:val="0020465C"/>
    <w:rsid w:val="0022745E"/>
    <w:rsid w:val="00240D7A"/>
    <w:rsid w:val="00243992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6624C"/>
    <w:rsid w:val="003935A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6F623F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B2301"/>
    <w:rsid w:val="009C5E73"/>
    <w:rsid w:val="009D3A2A"/>
    <w:rsid w:val="009F5DB3"/>
    <w:rsid w:val="009F6668"/>
    <w:rsid w:val="00A0147D"/>
    <w:rsid w:val="00A10D2B"/>
    <w:rsid w:val="00A1163F"/>
    <w:rsid w:val="00A125CB"/>
    <w:rsid w:val="00A20627"/>
    <w:rsid w:val="00A26493"/>
    <w:rsid w:val="00A345EC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54DC5"/>
    <w:rsid w:val="00B82EF3"/>
    <w:rsid w:val="00B900F6"/>
    <w:rsid w:val="00B9184D"/>
    <w:rsid w:val="00B93F30"/>
    <w:rsid w:val="00BA144E"/>
    <w:rsid w:val="00BB66EA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D45DB"/>
    <w:rsid w:val="00CD5649"/>
    <w:rsid w:val="00CE5B1D"/>
    <w:rsid w:val="00CF1D4F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character" w:customStyle="1" w:styleId="WW8Num6z0">
    <w:name w:val="WW8Num6z0"/>
    <w:rsid w:val="00BB66EA"/>
    <w:rPr>
      <w:rFonts w:ascii="Symbol" w:hAnsi="Symbol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3154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2018-02-19T19:50:00Z</dcterms:created>
  <dcterms:modified xsi:type="dcterms:W3CDTF">2018-02-19T19:50:00Z</dcterms:modified>
</cp:coreProperties>
</file>